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2D" w:rsidRDefault="00D5042D" w:rsidP="00F4781A">
      <w:pPr>
        <w:tabs>
          <w:tab w:val="left" w:pos="390"/>
          <w:tab w:val="left" w:pos="735"/>
        </w:tabs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</w:p>
    <w:p w:rsidR="00DD2EA3" w:rsidRPr="007D063D" w:rsidRDefault="00DD2EA3" w:rsidP="007D063D">
      <w:pPr>
        <w:tabs>
          <w:tab w:val="left" w:pos="390"/>
          <w:tab w:val="left" w:pos="735"/>
        </w:tabs>
        <w:ind w:left="7200"/>
        <w:jc w:val="both"/>
        <w:rPr>
          <w:rFonts w:ascii="Times New Roman" w:hAnsi="Times New Roman"/>
          <w:b/>
          <w:bCs/>
          <w:sz w:val="28"/>
          <w:szCs w:val="28"/>
        </w:rPr>
      </w:pPr>
      <w:r w:rsidRPr="007D063D">
        <w:rPr>
          <w:rFonts w:ascii="Times New Roman" w:hAnsi="Times New Roman"/>
          <w:b/>
          <w:bCs/>
          <w:sz w:val="28"/>
          <w:szCs w:val="28"/>
        </w:rPr>
        <w:t>ЗАТВЕРДЖЕНО</w:t>
      </w:r>
    </w:p>
    <w:p w:rsidR="00F4781A" w:rsidRPr="00495D7D" w:rsidRDefault="00016A7B" w:rsidP="007D063D">
      <w:pPr>
        <w:tabs>
          <w:tab w:val="left" w:pos="390"/>
          <w:tab w:val="left" w:pos="735"/>
        </w:tabs>
        <w:ind w:left="72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рішенням сесії від</w:t>
      </w:r>
    </w:p>
    <w:p w:rsidR="00DD2EA3" w:rsidRPr="00495D7D" w:rsidRDefault="00016A7B" w:rsidP="007D063D">
      <w:pPr>
        <w:tabs>
          <w:tab w:val="left" w:pos="390"/>
          <w:tab w:val="left" w:pos="735"/>
        </w:tabs>
        <w:ind w:left="72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25.08.2026 р. </w:t>
      </w:r>
      <w:r w:rsidR="00DD2EA3" w:rsidRPr="00495D7D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>751</w:t>
      </w:r>
    </w:p>
    <w:p w:rsidR="00DD2EA3" w:rsidRPr="00495D7D" w:rsidRDefault="00DD2EA3" w:rsidP="00F4781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DD2EA3" w:rsidRPr="00495D7D" w:rsidRDefault="00DD2EA3" w:rsidP="00F4781A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495D7D">
        <w:rPr>
          <w:rFonts w:ascii="Times New Roman" w:hAnsi="Times New Roman"/>
          <w:sz w:val="28"/>
          <w:szCs w:val="28"/>
        </w:rPr>
        <w:t>Склад</w:t>
      </w:r>
    </w:p>
    <w:p w:rsidR="00DD2EA3" w:rsidRPr="00495D7D" w:rsidRDefault="00DD2EA3" w:rsidP="00F4781A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 w:rsidRPr="00495D7D">
        <w:rPr>
          <w:rFonts w:ascii="Times New Roman" w:hAnsi="Times New Roman"/>
          <w:color w:val="000000" w:themeColor="text1"/>
          <w:sz w:val="28"/>
          <w:szCs w:val="28"/>
          <w:lang w:eastAsia="uk-UA" w:bidi="uk-UA"/>
        </w:rPr>
        <w:t xml:space="preserve">Комісії з </w:t>
      </w:r>
      <w:r w:rsidRPr="00495D7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 російської федерації проти України</w:t>
      </w:r>
      <w:r w:rsidRPr="00495D7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 на території </w:t>
      </w:r>
      <w:r w:rsidR="00F464C7" w:rsidRPr="00F464C7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Грушівської сільської ради Дніпропетровської області</w:t>
      </w:r>
    </w:p>
    <w:p w:rsidR="00DD2EA3" w:rsidRPr="00495D7D" w:rsidRDefault="00DD2EA3" w:rsidP="00F4781A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128"/>
        <w:gridCol w:w="3122"/>
        <w:gridCol w:w="3402"/>
      </w:tblGrid>
      <w:tr w:rsidR="00DD2EA3" w:rsidRPr="00495D7D" w:rsidTr="00C8395E">
        <w:trPr>
          <w:trHeight w:hRule="exact" w:val="6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Склад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Власне ім’я та прізвище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</w:tr>
      <w:tr w:rsidR="00DD2EA3" w:rsidRPr="00495D7D" w:rsidTr="00F4781A">
        <w:trPr>
          <w:trHeight w:hRule="exact" w:val="7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Голова Комісії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F4781A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Мариненко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Сергій Володимирович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F4781A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Грушівський сільський голова</w:t>
            </w:r>
          </w:p>
        </w:tc>
      </w:tr>
      <w:tr w:rsidR="00DD2EA3" w:rsidRPr="00495D7D" w:rsidTr="00081FD1">
        <w:trPr>
          <w:trHeight w:hRule="exact" w:val="9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Заступник Голови Комісії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9B6661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Любавіна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Наталя Анатоліївна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9B6661" w:rsidP="00F4781A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сільської ради</w:t>
            </w:r>
          </w:p>
        </w:tc>
      </w:tr>
      <w:tr w:rsidR="00DD2EA3" w:rsidRPr="00495D7D" w:rsidTr="00C8395E">
        <w:trPr>
          <w:trHeight w:hRule="exact"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Секретар Комісії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9B6661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Буяльська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Наталя Степанівна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9B6661" w:rsidP="00F4781A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спеціаліст І категорії з комунальних питань та благоустрою</w:t>
            </w:r>
          </w:p>
        </w:tc>
      </w:tr>
      <w:tr w:rsidR="00DD2EA3" w:rsidRPr="00495D7D" w:rsidTr="00C8395E">
        <w:trPr>
          <w:trHeight w:hRule="exact"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Член Комісії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9B6661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Польова Ольга Анатоліївна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016A7B">
            <w:pPr>
              <w:pStyle w:val="af1"/>
              <w:ind w:right="29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9B6661">
              <w:rPr>
                <w:rFonts w:ascii="Times New Roman" w:hAnsi="Times New Roman"/>
                <w:sz w:val="28"/>
                <w:szCs w:val="28"/>
              </w:rPr>
              <w:t>фінансового відділу Грушівської сільської ради</w:t>
            </w:r>
          </w:p>
        </w:tc>
      </w:tr>
      <w:tr w:rsidR="00DD2EA3" w:rsidRPr="00495D7D" w:rsidTr="00016A7B">
        <w:trPr>
          <w:trHeight w:hRule="exact" w:val="1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Член Комісії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B07521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Федоренко Лариса Ігорівна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B07521" w:rsidP="00016A7B">
            <w:pPr>
              <w:pStyle w:val="af1"/>
              <w:ind w:left="67" w:right="29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Спеціаліст відділу ветеранської політики та соціального захисту</w:t>
            </w:r>
            <w:r w:rsidR="00016A7B">
              <w:rPr>
                <w:rFonts w:ascii="Times New Roman" w:hAnsi="Times New Roman"/>
                <w:sz w:val="28"/>
                <w:szCs w:val="28"/>
              </w:rPr>
              <w:t xml:space="preserve"> населення</w:t>
            </w:r>
          </w:p>
        </w:tc>
      </w:tr>
      <w:tr w:rsidR="00DD2EA3" w:rsidRPr="00495D7D" w:rsidTr="00081FD1">
        <w:trPr>
          <w:trHeight w:hRule="exact" w:val="11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Член Комісії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B07521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Матко Олена Геннадіївна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B07521" w:rsidP="00F4781A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</w:t>
            </w:r>
            <w:r w:rsidR="00016A7B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економічного розвитку та інвестицій</w:t>
            </w:r>
            <w:r w:rsidR="00016A7B">
              <w:rPr>
                <w:rFonts w:ascii="Times New Roman" w:hAnsi="Times New Roman"/>
                <w:sz w:val="28"/>
                <w:szCs w:val="28"/>
              </w:rPr>
              <w:t>ної діяльності</w:t>
            </w:r>
          </w:p>
        </w:tc>
      </w:tr>
      <w:tr w:rsidR="00DD2EA3" w:rsidRPr="00495D7D" w:rsidTr="00081FD1">
        <w:trPr>
          <w:trHeight w:hRule="exact"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DD2EA3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7D">
              <w:rPr>
                <w:rFonts w:ascii="Times New Roman" w:hAnsi="Times New Roman"/>
                <w:sz w:val="28"/>
                <w:szCs w:val="28"/>
              </w:rPr>
              <w:t>Член Комісії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EA3" w:rsidRPr="00495D7D" w:rsidRDefault="000957F7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Солянко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Євген Сергійович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EA3" w:rsidRPr="00495D7D" w:rsidRDefault="00BA66FA" w:rsidP="00F4781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0957F7">
              <w:rPr>
                <w:rFonts w:ascii="Times New Roman" w:hAnsi="Times New Roman"/>
                <w:sz w:val="28"/>
                <w:szCs w:val="28"/>
              </w:rPr>
              <w:t>оліцейський офіцер громади</w:t>
            </w:r>
            <w:r w:rsidR="00DD2EA3" w:rsidRPr="00495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8395E" w:rsidRPr="00495D7D" w:rsidRDefault="00C8395E" w:rsidP="00F4781A">
      <w:pPr>
        <w:pStyle w:val="11"/>
        <w:spacing w:after="0"/>
        <w:ind w:firstLine="0"/>
        <w:rPr>
          <w:color w:val="000000" w:themeColor="text1"/>
          <w:sz w:val="28"/>
          <w:szCs w:val="28"/>
          <w:lang w:bidi="uk-UA"/>
        </w:rPr>
      </w:pPr>
    </w:p>
    <w:p w:rsidR="000957F7" w:rsidRDefault="000957F7" w:rsidP="00F4781A">
      <w:pPr>
        <w:pStyle w:val="11"/>
        <w:spacing w:after="0"/>
        <w:ind w:firstLine="0"/>
        <w:rPr>
          <w:color w:val="000000" w:themeColor="text1"/>
          <w:sz w:val="28"/>
          <w:szCs w:val="28"/>
          <w:lang w:bidi="uk-UA"/>
        </w:rPr>
      </w:pPr>
    </w:p>
    <w:p w:rsidR="000957F7" w:rsidRDefault="000957F7" w:rsidP="00F4781A">
      <w:pPr>
        <w:pStyle w:val="11"/>
        <w:spacing w:after="0"/>
        <w:ind w:firstLine="0"/>
        <w:rPr>
          <w:color w:val="000000" w:themeColor="text1"/>
          <w:sz w:val="28"/>
          <w:szCs w:val="28"/>
          <w:lang w:bidi="uk-UA"/>
        </w:rPr>
      </w:pPr>
    </w:p>
    <w:p w:rsidR="00C8395E" w:rsidRDefault="000957F7" w:rsidP="000957F7">
      <w:pPr>
        <w:pStyle w:val="11"/>
        <w:spacing w:after="0"/>
        <w:ind w:firstLine="0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  <w:lang w:bidi="uk-UA"/>
        </w:rPr>
        <w:t>Секретар Грушівської сільської ради                           Наталя ЛЮБАВІНА</w:t>
      </w:r>
      <w:r w:rsidR="005C24F5" w:rsidRPr="00495D7D">
        <w:rPr>
          <w:bCs/>
          <w:sz w:val="28"/>
          <w:szCs w:val="28"/>
        </w:rPr>
        <w:tab/>
      </w:r>
      <w:r w:rsidR="005C24F5" w:rsidRPr="00495D7D">
        <w:rPr>
          <w:bCs/>
          <w:sz w:val="28"/>
          <w:szCs w:val="28"/>
        </w:rPr>
        <w:tab/>
      </w:r>
      <w:r w:rsidR="005C24F5" w:rsidRPr="00495D7D">
        <w:rPr>
          <w:bCs/>
          <w:sz w:val="28"/>
          <w:szCs w:val="28"/>
        </w:rPr>
        <w:tab/>
      </w:r>
      <w:r w:rsidR="005C24F5" w:rsidRPr="00495D7D">
        <w:rPr>
          <w:bCs/>
          <w:sz w:val="28"/>
          <w:szCs w:val="28"/>
        </w:rPr>
        <w:tab/>
      </w:r>
      <w:r w:rsidR="005C24F5" w:rsidRPr="00495D7D">
        <w:rPr>
          <w:bCs/>
          <w:sz w:val="28"/>
          <w:szCs w:val="28"/>
        </w:rPr>
        <w:tab/>
      </w:r>
      <w:r w:rsidR="005C24F5" w:rsidRPr="00495D7D">
        <w:rPr>
          <w:bCs/>
          <w:sz w:val="28"/>
          <w:szCs w:val="28"/>
        </w:rPr>
        <w:tab/>
      </w:r>
      <w:r w:rsidR="00DD2EA3" w:rsidRPr="00495D7D">
        <w:rPr>
          <w:bCs/>
          <w:sz w:val="28"/>
          <w:szCs w:val="28"/>
        </w:rPr>
        <w:tab/>
      </w:r>
    </w:p>
    <w:p w:rsidR="003B08D8" w:rsidRPr="00016A7B" w:rsidRDefault="003B08D8" w:rsidP="00F4781A">
      <w:pPr>
        <w:rPr>
          <w:sz w:val="24"/>
          <w:szCs w:val="24"/>
        </w:rPr>
      </w:pPr>
      <w:bookmarkStart w:id="0" w:name="_GoBack"/>
      <w:bookmarkEnd w:id="0"/>
    </w:p>
    <w:sectPr w:rsidR="003B08D8" w:rsidRPr="00016A7B" w:rsidSect="00C8395E">
      <w:headerReference w:type="even" r:id="rId9"/>
      <w:pgSz w:w="11906" w:h="16838" w:code="9"/>
      <w:pgMar w:top="567" w:right="707" w:bottom="567" w:left="1701" w:header="624" w:footer="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14" w:rsidRDefault="00E83B14">
      <w:r>
        <w:separator/>
      </w:r>
    </w:p>
  </w:endnote>
  <w:endnote w:type="continuationSeparator" w:id="0">
    <w:p w:rsidR="00E83B14" w:rsidRDefault="00E8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14" w:rsidRDefault="00E83B14">
      <w:r>
        <w:separator/>
      </w:r>
    </w:p>
  </w:footnote>
  <w:footnote w:type="continuationSeparator" w:id="0">
    <w:p w:rsidR="00E83B14" w:rsidRDefault="00E83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BBB" w:rsidRDefault="007A272A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02" w:hanging="29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74" w:hanging="298"/>
      </w:pPr>
    </w:lvl>
    <w:lvl w:ilvl="2">
      <w:numFmt w:val="bullet"/>
      <w:lvlText w:val="•"/>
      <w:lvlJc w:val="left"/>
      <w:pPr>
        <w:ind w:left="2049" w:hanging="298"/>
      </w:pPr>
    </w:lvl>
    <w:lvl w:ilvl="3">
      <w:numFmt w:val="bullet"/>
      <w:lvlText w:val="•"/>
      <w:lvlJc w:val="left"/>
      <w:pPr>
        <w:ind w:left="3023" w:hanging="298"/>
      </w:pPr>
    </w:lvl>
    <w:lvl w:ilvl="4">
      <w:numFmt w:val="bullet"/>
      <w:lvlText w:val="•"/>
      <w:lvlJc w:val="left"/>
      <w:pPr>
        <w:ind w:left="3998" w:hanging="298"/>
      </w:pPr>
    </w:lvl>
    <w:lvl w:ilvl="5">
      <w:numFmt w:val="bullet"/>
      <w:lvlText w:val="•"/>
      <w:lvlJc w:val="left"/>
      <w:pPr>
        <w:ind w:left="4973" w:hanging="298"/>
      </w:pPr>
    </w:lvl>
    <w:lvl w:ilvl="6">
      <w:numFmt w:val="bullet"/>
      <w:lvlText w:val="•"/>
      <w:lvlJc w:val="left"/>
      <w:pPr>
        <w:ind w:left="5947" w:hanging="298"/>
      </w:pPr>
    </w:lvl>
    <w:lvl w:ilvl="7">
      <w:numFmt w:val="bullet"/>
      <w:lvlText w:val="•"/>
      <w:lvlJc w:val="left"/>
      <w:pPr>
        <w:ind w:left="6922" w:hanging="298"/>
      </w:pPr>
    </w:lvl>
    <w:lvl w:ilvl="8">
      <w:numFmt w:val="bullet"/>
      <w:lvlText w:val="•"/>
      <w:lvlJc w:val="left"/>
      <w:pPr>
        <w:ind w:left="7897" w:hanging="298"/>
      </w:pPr>
    </w:lvl>
  </w:abstractNum>
  <w:abstractNum w:abstractNumId="1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2" w:hanging="345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1"/>
      <w:numFmt w:val="decimal"/>
      <w:lvlText w:val="%2)"/>
      <w:lvlJc w:val="left"/>
      <w:pPr>
        <w:ind w:left="102" w:hanging="353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49" w:hanging="353"/>
      </w:pPr>
    </w:lvl>
    <w:lvl w:ilvl="3">
      <w:numFmt w:val="bullet"/>
      <w:lvlText w:val="•"/>
      <w:lvlJc w:val="left"/>
      <w:pPr>
        <w:ind w:left="3023" w:hanging="353"/>
      </w:pPr>
    </w:lvl>
    <w:lvl w:ilvl="4">
      <w:numFmt w:val="bullet"/>
      <w:lvlText w:val="•"/>
      <w:lvlJc w:val="left"/>
      <w:pPr>
        <w:ind w:left="3998" w:hanging="353"/>
      </w:pPr>
    </w:lvl>
    <w:lvl w:ilvl="5">
      <w:numFmt w:val="bullet"/>
      <w:lvlText w:val="•"/>
      <w:lvlJc w:val="left"/>
      <w:pPr>
        <w:ind w:left="4973" w:hanging="353"/>
      </w:pPr>
    </w:lvl>
    <w:lvl w:ilvl="6">
      <w:numFmt w:val="bullet"/>
      <w:lvlText w:val="•"/>
      <w:lvlJc w:val="left"/>
      <w:pPr>
        <w:ind w:left="5947" w:hanging="353"/>
      </w:pPr>
    </w:lvl>
    <w:lvl w:ilvl="7">
      <w:numFmt w:val="bullet"/>
      <w:lvlText w:val="•"/>
      <w:lvlJc w:val="left"/>
      <w:pPr>
        <w:ind w:left="6922" w:hanging="353"/>
      </w:pPr>
    </w:lvl>
    <w:lvl w:ilvl="8">
      <w:numFmt w:val="bullet"/>
      <w:lvlText w:val="•"/>
      <w:lvlJc w:val="left"/>
      <w:pPr>
        <w:ind w:left="7897" w:hanging="353"/>
      </w:pPr>
    </w:lvl>
  </w:abstractNum>
  <w:abstractNum w:abstractNumId="2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102" w:hanging="3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74" w:hanging="321"/>
      </w:pPr>
    </w:lvl>
    <w:lvl w:ilvl="2">
      <w:numFmt w:val="bullet"/>
      <w:lvlText w:val="•"/>
      <w:lvlJc w:val="left"/>
      <w:pPr>
        <w:ind w:left="2049" w:hanging="321"/>
      </w:pPr>
    </w:lvl>
    <w:lvl w:ilvl="3">
      <w:numFmt w:val="bullet"/>
      <w:lvlText w:val="•"/>
      <w:lvlJc w:val="left"/>
      <w:pPr>
        <w:ind w:left="3023" w:hanging="321"/>
      </w:pPr>
    </w:lvl>
    <w:lvl w:ilvl="4">
      <w:numFmt w:val="bullet"/>
      <w:lvlText w:val="•"/>
      <w:lvlJc w:val="left"/>
      <w:pPr>
        <w:ind w:left="3998" w:hanging="321"/>
      </w:pPr>
    </w:lvl>
    <w:lvl w:ilvl="5">
      <w:numFmt w:val="bullet"/>
      <w:lvlText w:val="•"/>
      <w:lvlJc w:val="left"/>
      <w:pPr>
        <w:ind w:left="4973" w:hanging="321"/>
      </w:pPr>
    </w:lvl>
    <w:lvl w:ilvl="6">
      <w:numFmt w:val="bullet"/>
      <w:lvlText w:val="•"/>
      <w:lvlJc w:val="left"/>
      <w:pPr>
        <w:ind w:left="5947" w:hanging="321"/>
      </w:pPr>
    </w:lvl>
    <w:lvl w:ilvl="7">
      <w:numFmt w:val="bullet"/>
      <w:lvlText w:val="•"/>
      <w:lvlJc w:val="left"/>
      <w:pPr>
        <w:ind w:left="6922" w:hanging="321"/>
      </w:pPr>
    </w:lvl>
    <w:lvl w:ilvl="8">
      <w:numFmt w:val="bullet"/>
      <w:lvlText w:val="•"/>
      <w:lvlJc w:val="left"/>
      <w:pPr>
        <w:ind w:left="7897" w:hanging="321"/>
      </w:pPr>
    </w:lvl>
  </w:abstractNum>
  <w:abstractNum w:abstractNumId="3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991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73" w:hanging="281"/>
      </w:pPr>
    </w:lvl>
    <w:lvl w:ilvl="2">
      <w:numFmt w:val="bullet"/>
      <w:lvlText w:val="•"/>
      <w:lvlJc w:val="left"/>
      <w:pPr>
        <w:ind w:left="2764" w:hanging="281"/>
      </w:pPr>
    </w:lvl>
    <w:lvl w:ilvl="3">
      <w:numFmt w:val="bullet"/>
      <w:lvlText w:val="•"/>
      <w:lvlJc w:val="left"/>
      <w:pPr>
        <w:ind w:left="3654" w:hanging="281"/>
      </w:pPr>
    </w:lvl>
    <w:lvl w:ilvl="4">
      <w:numFmt w:val="bullet"/>
      <w:lvlText w:val="•"/>
      <w:lvlJc w:val="left"/>
      <w:pPr>
        <w:ind w:left="4545" w:hanging="281"/>
      </w:pPr>
    </w:lvl>
    <w:lvl w:ilvl="5">
      <w:numFmt w:val="bullet"/>
      <w:lvlText w:val="•"/>
      <w:lvlJc w:val="left"/>
      <w:pPr>
        <w:ind w:left="5436" w:hanging="281"/>
      </w:pPr>
    </w:lvl>
    <w:lvl w:ilvl="6">
      <w:numFmt w:val="bullet"/>
      <w:lvlText w:val="•"/>
      <w:lvlJc w:val="left"/>
      <w:pPr>
        <w:ind w:left="6326" w:hanging="281"/>
      </w:pPr>
    </w:lvl>
    <w:lvl w:ilvl="7">
      <w:numFmt w:val="bullet"/>
      <w:lvlText w:val="•"/>
      <w:lvlJc w:val="left"/>
      <w:pPr>
        <w:ind w:left="7217" w:hanging="281"/>
      </w:pPr>
    </w:lvl>
    <w:lvl w:ilvl="8">
      <w:numFmt w:val="bullet"/>
      <w:lvlText w:val="•"/>
      <w:lvlJc w:val="left"/>
      <w:pPr>
        <w:ind w:left="8108" w:hanging="281"/>
      </w:pPr>
    </w:lvl>
  </w:abstractNum>
  <w:abstractNum w:abstractNumId="4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948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30" w:hanging="281"/>
      </w:pPr>
    </w:lvl>
    <w:lvl w:ilvl="2">
      <w:numFmt w:val="bullet"/>
      <w:lvlText w:val="•"/>
      <w:lvlJc w:val="left"/>
      <w:pPr>
        <w:ind w:left="2721" w:hanging="281"/>
      </w:pPr>
    </w:lvl>
    <w:lvl w:ilvl="3">
      <w:numFmt w:val="bullet"/>
      <w:lvlText w:val="•"/>
      <w:lvlJc w:val="left"/>
      <w:pPr>
        <w:ind w:left="3611" w:hanging="281"/>
      </w:pPr>
    </w:lvl>
    <w:lvl w:ilvl="4">
      <w:numFmt w:val="bullet"/>
      <w:lvlText w:val="•"/>
      <w:lvlJc w:val="left"/>
      <w:pPr>
        <w:ind w:left="4502" w:hanging="281"/>
      </w:pPr>
    </w:lvl>
    <w:lvl w:ilvl="5">
      <w:numFmt w:val="bullet"/>
      <w:lvlText w:val="•"/>
      <w:lvlJc w:val="left"/>
      <w:pPr>
        <w:ind w:left="5393" w:hanging="281"/>
      </w:pPr>
    </w:lvl>
    <w:lvl w:ilvl="6">
      <w:numFmt w:val="bullet"/>
      <w:lvlText w:val="•"/>
      <w:lvlJc w:val="left"/>
      <w:pPr>
        <w:ind w:left="6283" w:hanging="281"/>
      </w:pPr>
    </w:lvl>
    <w:lvl w:ilvl="7">
      <w:numFmt w:val="bullet"/>
      <w:lvlText w:val="•"/>
      <w:lvlJc w:val="left"/>
      <w:pPr>
        <w:ind w:left="7174" w:hanging="281"/>
      </w:pPr>
    </w:lvl>
    <w:lvl w:ilvl="8">
      <w:numFmt w:val="bullet"/>
      <w:lvlText w:val="•"/>
      <w:lvlJc w:val="left"/>
      <w:pPr>
        <w:ind w:left="8065" w:hanging="281"/>
      </w:pPr>
    </w:lvl>
  </w:abstractNum>
  <w:abstractNum w:abstractNumId="5">
    <w:nsid w:val="029D74E4"/>
    <w:multiLevelType w:val="multilevel"/>
    <w:tmpl w:val="9C143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114DA1"/>
    <w:multiLevelType w:val="hybridMultilevel"/>
    <w:tmpl w:val="F8B284E0"/>
    <w:lvl w:ilvl="0" w:tplc="E43C8D8E">
      <w:start w:val="15"/>
      <w:numFmt w:val="decimal"/>
      <w:lvlText w:val="%1."/>
      <w:lvlJc w:val="left"/>
      <w:pPr>
        <w:ind w:left="1043" w:hanging="375"/>
      </w:pPr>
    </w:lvl>
    <w:lvl w:ilvl="1" w:tplc="04220019">
      <w:start w:val="1"/>
      <w:numFmt w:val="lowerLetter"/>
      <w:lvlText w:val="%2."/>
      <w:lvlJc w:val="left"/>
      <w:pPr>
        <w:ind w:left="1748" w:hanging="360"/>
      </w:pPr>
    </w:lvl>
    <w:lvl w:ilvl="2" w:tplc="0422001B">
      <w:start w:val="1"/>
      <w:numFmt w:val="lowerRoman"/>
      <w:lvlText w:val="%3."/>
      <w:lvlJc w:val="right"/>
      <w:pPr>
        <w:ind w:left="2468" w:hanging="180"/>
      </w:pPr>
    </w:lvl>
    <w:lvl w:ilvl="3" w:tplc="0422000F">
      <w:start w:val="1"/>
      <w:numFmt w:val="decimal"/>
      <w:lvlText w:val="%4."/>
      <w:lvlJc w:val="left"/>
      <w:pPr>
        <w:ind w:left="3188" w:hanging="360"/>
      </w:pPr>
    </w:lvl>
    <w:lvl w:ilvl="4" w:tplc="04220019">
      <w:start w:val="1"/>
      <w:numFmt w:val="lowerLetter"/>
      <w:lvlText w:val="%5."/>
      <w:lvlJc w:val="left"/>
      <w:pPr>
        <w:ind w:left="3908" w:hanging="360"/>
      </w:pPr>
    </w:lvl>
    <w:lvl w:ilvl="5" w:tplc="0422001B">
      <w:start w:val="1"/>
      <w:numFmt w:val="lowerRoman"/>
      <w:lvlText w:val="%6."/>
      <w:lvlJc w:val="right"/>
      <w:pPr>
        <w:ind w:left="4628" w:hanging="180"/>
      </w:pPr>
    </w:lvl>
    <w:lvl w:ilvl="6" w:tplc="0422000F">
      <w:start w:val="1"/>
      <w:numFmt w:val="decimal"/>
      <w:lvlText w:val="%7."/>
      <w:lvlJc w:val="left"/>
      <w:pPr>
        <w:ind w:left="5348" w:hanging="360"/>
      </w:pPr>
    </w:lvl>
    <w:lvl w:ilvl="7" w:tplc="04220019">
      <w:start w:val="1"/>
      <w:numFmt w:val="lowerLetter"/>
      <w:lvlText w:val="%8."/>
      <w:lvlJc w:val="left"/>
      <w:pPr>
        <w:ind w:left="6068" w:hanging="360"/>
      </w:pPr>
    </w:lvl>
    <w:lvl w:ilvl="8" w:tplc="0422001B">
      <w:start w:val="1"/>
      <w:numFmt w:val="lowerRoman"/>
      <w:lvlText w:val="%9."/>
      <w:lvlJc w:val="right"/>
      <w:pPr>
        <w:ind w:left="6788" w:hanging="180"/>
      </w:pPr>
    </w:lvl>
  </w:abstractNum>
  <w:abstractNum w:abstractNumId="7">
    <w:nsid w:val="725444F8"/>
    <w:multiLevelType w:val="hybridMultilevel"/>
    <w:tmpl w:val="97982B7C"/>
    <w:lvl w:ilvl="0" w:tplc="5D18CE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E056CED"/>
    <w:multiLevelType w:val="hybridMultilevel"/>
    <w:tmpl w:val="B3D2F4AE"/>
    <w:lvl w:ilvl="0" w:tplc="4F26C178">
      <w:start w:val="12"/>
      <w:numFmt w:val="decimal"/>
      <w:lvlText w:val="%1."/>
      <w:lvlJc w:val="left"/>
      <w:pPr>
        <w:ind w:left="1043" w:hanging="375"/>
      </w:pPr>
    </w:lvl>
    <w:lvl w:ilvl="1" w:tplc="04220019">
      <w:start w:val="1"/>
      <w:numFmt w:val="lowerLetter"/>
      <w:lvlText w:val="%2."/>
      <w:lvlJc w:val="left"/>
      <w:pPr>
        <w:ind w:left="1748" w:hanging="360"/>
      </w:pPr>
    </w:lvl>
    <w:lvl w:ilvl="2" w:tplc="0422001B">
      <w:start w:val="1"/>
      <w:numFmt w:val="lowerRoman"/>
      <w:lvlText w:val="%3."/>
      <w:lvlJc w:val="right"/>
      <w:pPr>
        <w:ind w:left="2468" w:hanging="180"/>
      </w:pPr>
    </w:lvl>
    <w:lvl w:ilvl="3" w:tplc="0422000F">
      <w:start w:val="1"/>
      <w:numFmt w:val="decimal"/>
      <w:lvlText w:val="%4."/>
      <w:lvlJc w:val="left"/>
      <w:pPr>
        <w:ind w:left="3188" w:hanging="360"/>
      </w:pPr>
    </w:lvl>
    <w:lvl w:ilvl="4" w:tplc="04220019">
      <w:start w:val="1"/>
      <w:numFmt w:val="lowerLetter"/>
      <w:lvlText w:val="%5."/>
      <w:lvlJc w:val="left"/>
      <w:pPr>
        <w:ind w:left="3908" w:hanging="360"/>
      </w:pPr>
    </w:lvl>
    <w:lvl w:ilvl="5" w:tplc="0422001B">
      <w:start w:val="1"/>
      <w:numFmt w:val="lowerRoman"/>
      <w:lvlText w:val="%6."/>
      <w:lvlJc w:val="right"/>
      <w:pPr>
        <w:ind w:left="4628" w:hanging="180"/>
      </w:pPr>
    </w:lvl>
    <w:lvl w:ilvl="6" w:tplc="0422000F">
      <w:start w:val="1"/>
      <w:numFmt w:val="decimal"/>
      <w:lvlText w:val="%7."/>
      <w:lvlJc w:val="left"/>
      <w:pPr>
        <w:ind w:left="5348" w:hanging="360"/>
      </w:pPr>
    </w:lvl>
    <w:lvl w:ilvl="7" w:tplc="04220019">
      <w:start w:val="1"/>
      <w:numFmt w:val="lowerLetter"/>
      <w:lvlText w:val="%8."/>
      <w:lvlJc w:val="left"/>
      <w:pPr>
        <w:ind w:left="6068" w:hanging="360"/>
      </w:pPr>
    </w:lvl>
    <w:lvl w:ilvl="8" w:tplc="0422001B">
      <w:start w:val="1"/>
      <w:numFmt w:val="lowerRoman"/>
      <w:lvlText w:val="%9."/>
      <w:lvlJc w:val="right"/>
      <w:pPr>
        <w:ind w:left="6788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721C"/>
    <w:rsid w:val="00016A7B"/>
    <w:rsid w:val="000235FE"/>
    <w:rsid w:val="000815EA"/>
    <w:rsid w:val="00081FD1"/>
    <w:rsid w:val="000957F7"/>
    <w:rsid w:val="000A7933"/>
    <w:rsid w:val="000B034F"/>
    <w:rsid w:val="000D7EEA"/>
    <w:rsid w:val="000F2C96"/>
    <w:rsid w:val="000F7DA3"/>
    <w:rsid w:val="00107E5A"/>
    <w:rsid w:val="001A5FC5"/>
    <w:rsid w:val="001B640B"/>
    <w:rsid w:val="001C4DF7"/>
    <w:rsid w:val="001C6AB0"/>
    <w:rsid w:val="001D7BAE"/>
    <w:rsid w:val="00210F96"/>
    <w:rsid w:val="002265B2"/>
    <w:rsid w:val="00240085"/>
    <w:rsid w:val="00267B80"/>
    <w:rsid w:val="00276202"/>
    <w:rsid w:val="002A3005"/>
    <w:rsid w:val="002B221D"/>
    <w:rsid w:val="002E5E94"/>
    <w:rsid w:val="002F7FBE"/>
    <w:rsid w:val="00313140"/>
    <w:rsid w:val="00395A20"/>
    <w:rsid w:val="003A3BE8"/>
    <w:rsid w:val="003A5B13"/>
    <w:rsid w:val="003B08D8"/>
    <w:rsid w:val="003D5B25"/>
    <w:rsid w:val="004167C8"/>
    <w:rsid w:val="00430906"/>
    <w:rsid w:val="00495D7D"/>
    <w:rsid w:val="004B65BB"/>
    <w:rsid w:val="004C29EB"/>
    <w:rsid w:val="004E51A0"/>
    <w:rsid w:val="0050559B"/>
    <w:rsid w:val="00525BBB"/>
    <w:rsid w:val="00544354"/>
    <w:rsid w:val="005C24F5"/>
    <w:rsid w:val="005C4530"/>
    <w:rsid w:val="005D3B1A"/>
    <w:rsid w:val="005D41BE"/>
    <w:rsid w:val="005E20E8"/>
    <w:rsid w:val="0060566F"/>
    <w:rsid w:val="0063408E"/>
    <w:rsid w:val="00657F1E"/>
    <w:rsid w:val="006C298D"/>
    <w:rsid w:val="007066F0"/>
    <w:rsid w:val="00715152"/>
    <w:rsid w:val="0072166F"/>
    <w:rsid w:val="007A17D6"/>
    <w:rsid w:val="007A272A"/>
    <w:rsid w:val="007A573F"/>
    <w:rsid w:val="007B6593"/>
    <w:rsid w:val="007D063D"/>
    <w:rsid w:val="007D343F"/>
    <w:rsid w:val="007D7BAD"/>
    <w:rsid w:val="007E311D"/>
    <w:rsid w:val="008037F4"/>
    <w:rsid w:val="00813211"/>
    <w:rsid w:val="00822758"/>
    <w:rsid w:val="008A23E3"/>
    <w:rsid w:val="008E6E5B"/>
    <w:rsid w:val="00915222"/>
    <w:rsid w:val="009175E2"/>
    <w:rsid w:val="00977CF8"/>
    <w:rsid w:val="00993EA2"/>
    <w:rsid w:val="009B6661"/>
    <w:rsid w:val="009D451D"/>
    <w:rsid w:val="009D7831"/>
    <w:rsid w:val="00A07B31"/>
    <w:rsid w:val="00A3709C"/>
    <w:rsid w:val="00A46708"/>
    <w:rsid w:val="00A93F73"/>
    <w:rsid w:val="00AD633A"/>
    <w:rsid w:val="00AF26D2"/>
    <w:rsid w:val="00B07521"/>
    <w:rsid w:val="00BA66FA"/>
    <w:rsid w:val="00BC146F"/>
    <w:rsid w:val="00BD2E6D"/>
    <w:rsid w:val="00BF2A57"/>
    <w:rsid w:val="00C30B73"/>
    <w:rsid w:val="00C620DC"/>
    <w:rsid w:val="00C8395E"/>
    <w:rsid w:val="00CA6BD7"/>
    <w:rsid w:val="00CC633E"/>
    <w:rsid w:val="00CF7352"/>
    <w:rsid w:val="00D25A88"/>
    <w:rsid w:val="00D431D7"/>
    <w:rsid w:val="00D5042D"/>
    <w:rsid w:val="00D62814"/>
    <w:rsid w:val="00DC64C3"/>
    <w:rsid w:val="00DD2EA3"/>
    <w:rsid w:val="00DF4B80"/>
    <w:rsid w:val="00E14E67"/>
    <w:rsid w:val="00E83B14"/>
    <w:rsid w:val="00E95475"/>
    <w:rsid w:val="00EA7954"/>
    <w:rsid w:val="00EC27BE"/>
    <w:rsid w:val="00EE3321"/>
    <w:rsid w:val="00EF5341"/>
    <w:rsid w:val="00EF6BB9"/>
    <w:rsid w:val="00F1650A"/>
    <w:rsid w:val="00F262F1"/>
    <w:rsid w:val="00F464C7"/>
    <w:rsid w:val="00F4781A"/>
    <w:rsid w:val="00F53157"/>
    <w:rsid w:val="00FA5AD4"/>
    <w:rsid w:val="00FC2A71"/>
    <w:rsid w:val="00FD400E"/>
    <w:rsid w:val="00FE2804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7B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rsid w:val="00430906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430906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30906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430906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430906"/>
    <w:pPr>
      <w:spacing w:before="120"/>
      <w:ind w:firstLine="567"/>
    </w:pPr>
  </w:style>
  <w:style w:type="paragraph" w:customStyle="1" w:styleId="a5">
    <w:name w:val="Шапка документу"/>
    <w:basedOn w:val="a"/>
    <w:rsid w:val="00430906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430906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430906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430906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430906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430906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430906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430906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430906"/>
    <w:pPr>
      <w:ind w:firstLine="567"/>
      <w:jc w:val="both"/>
    </w:pPr>
  </w:style>
  <w:style w:type="paragraph" w:customStyle="1" w:styleId="ShapkaDocumentu">
    <w:name w:val="Shapka Documentu"/>
    <w:basedOn w:val="NormalText"/>
    <w:rsid w:val="00430906"/>
    <w:pPr>
      <w:keepNext/>
      <w:keepLines/>
      <w:spacing w:after="240"/>
      <w:ind w:left="3969" w:firstLine="0"/>
      <w:jc w:val="center"/>
    </w:pPr>
  </w:style>
  <w:style w:type="character" w:customStyle="1" w:styleId="30">
    <w:name w:val="Заголовок 3 Знак"/>
    <w:link w:val="3"/>
    <w:rsid w:val="005D41BE"/>
    <w:rPr>
      <w:rFonts w:ascii="Antiqua" w:hAnsi="Antiqua"/>
      <w:b/>
      <w:i/>
      <w:sz w:val="26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5D41BE"/>
    <w:pPr>
      <w:widowControl w:val="0"/>
      <w:autoSpaceDE w:val="0"/>
      <w:autoSpaceDN w:val="0"/>
      <w:adjustRightInd w:val="0"/>
      <w:ind w:left="102"/>
    </w:pPr>
    <w:rPr>
      <w:rFonts w:ascii="Times New Roman" w:hAnsi="Times New Roman"/>
      <w:sz w:val="28"/>
      <w:szCs w:val="28"/>
      <w:lang w:eastAsia="uk-UA"/>
    </w:rPr>
  </w:style>
  <w:style w:type="character" w:customStyle="1" w:styleId="ae">
    <w:name w:val="Основной текст Знак"/>
    <w:link w:val="ad"/>
    <w:uiPriority w:val="1"/>
    <w:rsid w:val="005D41BE"/>
    <w:rPr>
      <w:sz w:val="28"/>
      <w:szCs w:val="28"/>
    </w:rPr>
  </w:style>
  <w:style w:type="paragraph" w:styleId="af">
    <w:name w:val="List Paragraph"/>
    <w:basedOn w:val="a"/>
    <w:uiPriority w:val="1"/>
    <w:qFormat/>
    <w:rsid w:val="005D41BE"/>
    <w:pPr>
      <w:widowControl w:val="0"/>
      <w:autoSpaceDE w:val="0"/>
      <w:autoSpaceDN w:val="0"/>
      <w:adjustRightInd w:val="0"/>
      <w:ind w:left="102" w:firstLine="566"/>
      <w:jc w:val="both"/>
    </w:pPr>
    <w:rPr>
      <w:rFonts w:ascii="Times New Roman" w:hAnsi="Times New Roman"/>
      <w:sz w:val="24"/>
      <w:szCs w:val="24"/>
      <w:lang w:eastAsia="uk-UA"/>
    </w:rPr>
  </w:style>
  <w:style w:type="character" w:customStyle="1" w:styleId="af0">
    <w:name w:val="Основной текст_"/>
    <w:basedOn w:val="a0"/>
    <w:link w:val="11"/>
    <w:rsid w:val="00DD2EA3"/>
    <w:rPr>
      <w:sz w:val="26"/>
      <w:szCs w:val="26"/>
    </w:rPr>
  </w:style>
  <w:style w:type="paragraph" w:customStyle="1" w:styleId="11">
    <w:name w:val="Основной текст1"/>
    <w:basedOn w:val="a"/>
    <w:link w:val="af0"/>
    <w:rsid w:val="00DD2EA3"/>
    <w:pPr>
      <w:widowControl w:val="0"/>
      <w:spacing w:after="260"/>
      <w:ind w:firstLine="400"/>
    </w:pPr>
    <w:rPr>
      <w:rFonts w:ascii="Times New Roman" w:hAnsi="Times New Roman"/>
      <w:szCs w:val="26"/>
      <w:lang w:eastAsia="uk-UA"/>
    </w:rPr>
  </w:style>
  <w:style w:type="paragraph" w:styleId="af1">
    <w:name w:val="No Spacing"/>
    <w:uiPriority w:val="1"/>
    <w:qFormat/>
    <w:rsid w:val="00DD2EA3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2">
    <w:name w:val="Основной текст 22"/>
    <w:basedOn w:val="a"/>
    <w:rsid w:val="00DD2EA3"/>
    <w:pPr>
      <w:suppressAutoHyphens/>
      <w:ind w:firstLine="720"/>
      <w:jc w:val="center"/>
    </w:pPr>
    <w:rPr>
      <w:rFonts w:ascii="Times New Roman" w:hAnsi="Times New Roman"/>
      <w:sz w:val="24"/>
      <w:lang w:eastAsia="zh-CN"/>
    </w:rPr>
  </w:style>
  <w:style w:type="paragraph" w:styleId="af2">
    <w:name w:val="Balloon Text"/>
    <w:basedOn w:val="a"/>
    <w:link w:val="af3"/>
    <w:semiHidden/>
    <w:unhideWhenUsed/>
    <w:rsid w:val="00A370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3709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7B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rsid w:val="00430906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430906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30906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430906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430906"/>
    <w:pPr>
      <w:spacing w:before="120"/>
      <w:ind w:firstLine="567"/>
    </w:pPr>
  </w:style>
  <w:style w:type="paragraph" w:customStyle="1" w:styleId="a5">
    <w:name w:val="Шапка документу"/>
    <w:basedOn w:val="a"/>
    <w:rsid w:val="00430906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430906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430906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430906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430906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430906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430906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430906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430906"/>
    <w:pPr>
      <w:ind w:firstLine="567"/>
      <w:jc w:val="both"/>
    </w:pPr>
  </w:style>
  <w:style w:type="paragraph" w:customStyle="1" w:styleId="ShapkaDocumentu">
    <w:name w:val="Shapka Documentu"/>
    <w:basedOn w:val="NormalText"/>
    <w:rsid w:val="00430906"/>
    <w:pPr>
      <w:keepNext/>
      <w:keepLines/>
      <w:spacing w:after="240"/>
      <w:ind w:left="3969" w:firstLine="0"/>
      <w:jc w:val="center"/>
    </w:pPr>
  </w:style>
  <w:style w:type="character" w:customStyle="1" w:styleId="30">
    <w:name w:val="Заголовок 3 Знак"/>
    <w:link w:val="3"/>
    <w:rsid w:val="005D41BE"/>
    <w:rPr>
      <w:rFonts w:ascii="Antiqua" w:hAnsi="Antiqua"/>
      <w:b/>
      <w:i/>
      <w:sz w:val="26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5D41BE"/>
    <w:pPr>
      <w:widowControl w:val="0"/>
      <w:autoSpaceDE w:val="0"/>
      <w:autoSpaceDN w:val="0"/>
      <w:adjustRightInd w:val="0"/>
      <w:ind w:left="102"/>
    </w:pPr>
    <w:rPr>
      <w:rFonts w:ascii="Times New Roman" w:hAnsi="Times New Roman"/>
      <w:sz w:val="28"/>
      <w:szCs w:val="28"/>
      <w:lang w:eastAsia="uk-UA"/>
    </w:rPr>
  </w:style>
  <w:style w:type="character" w:customStyle="1" w:styleId="ae">
    <w:name w:val="Основной текст Знак"/>
    <w:link w:val="ad"/>
    <w:uiPriority w:val="1"/>
    <w:rsid w:val="005D41BE"/>
    <w:rPr>
      <w:sz w:val="28"/>
      <w:szCs w:val="28"/>
    </w:rPr>
  </w:style>
  <w:style w:type="paragraph" w:styleId="af">
    <w:name w:val="List Paragraph"/>
    <w:basedOn w:val="a"/>
    <w:uiPriority w:val="1"/>
    <w:qFormat/>
    <w:rsid w:val="005D41BE"/>
    <w:pPr>
      <w:widowControl w:val="0"/>
      <w:autoSpaceDE w:val="0"/>
      <w:autoSpaceDN w:val="0"/>
      <w:adjustRightInd w:val="0"/>
      <w:ind w:left="102" w:firstLine="566"/>
      <w:jc w:val="both"/>
    </w:pPr>
    <w:rPr>
      <w:rFonts w:ascii="Times New Roman" w:hAnsi="Times New Roman"/>
      <w:sz w:val="24"/>
      <w:szCs w:val="24"/>
      <w:lang w:eastAsia="uk-UA"/>
    </w:rPr>
  </w:style>
  <w:style w:type="character" w:customStyle="1" w:styleId="af0">
    <w:name w:val="Основной текст_"/>
    <w:basedOn w:val="a0"/>
    <w:link w:val="11"/>
    <w:rsid w:val="00DD2EA3"/>
    <w:rPr>
      <w:sz w:val="26"/>
      <w:szCs w:val="26"/>
    </w:rPr>
  </w:style>
  <w:style w:type="paragraph" w:customStyle="1" w:styleId="11">
    <w:name w:val="Основной текст1"/>
    <w:basedOn w:val="a"/>
    <w:link w:val="af0"/>
    <w:rsid w:val="00DD2EA3"/>
    <w:pPr>
      <w:widowControl w:val="0"/>
      <w:spacing w:after="260"/>
      <w:ind w:firstLine="400"/>
    </w:pPr>
    <w:rPr>
      <w:rFonts w:ascii="Times New Roman" w:hAnsi="Times New Roman"/>
      <w:szCs w:val="26"/>
      <w:lang w:eastAsia="uk-UA"/>
    </w:rPr>
  </w:style>
  <w:style w:type="paragraph" w:styleId="af1">
    <w:name w:val="No Spacing"/>
    <w:uiPriority w:val="1"/>
    <w:qFormat/>
    <w:rsid w:val="00DD2EA3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2">
    <w:name w:val="Основной текст 22"/>
    <w:basedOn w:val="a"/>
    <w:rsid w:val="00DD2EA3"/>
    <w:pPr>
      <w:suppressAutoHyphens/>
      <w:ind w:firstLine="720"/>
      <w:jc w:val="center"/>
    </w:pPr>
    <w:rPr>
      <w:rFonts w:ascii="Times New Roman" w:hAnsi="Times New Roman"/>
      <w:sz w:val="24"/>
      <w:lang w:eastAsia="zh-CN"/>
    </w:rPr>
  </w:style>
  <w:style w:type="paragraph" w:styleId="af2">
    <w:name w:val="Balloon Text"/>
    <w:basedOn w:val="a"/>
    <w:link w:val="af3"/>
    <w:semiHidden/>
    <w:unhideWhenUsed/>
    <w:rsid w:val="00A370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3709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C71D0-5973-488C-B985-BAF269055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Валерія Квач</cp:lastModifiedBy>
  <cp:revision>2</cp:revision>
  <cp:lastPrinted>2026-08-25T08:24:00Z</cp:lastPrinted>
  <dcterms:created xsi:type="dcterms:W3CDTF">2026-09-01T14:32:00Z</dcterms:created>
  <dcterms:modified xsi:type="dcterms:W3CDTF">2026-09-01T14:32:00Z</dcterms:modified>
</cp:coreProperties>
</file>